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9D" w:rsidRPr="003B7F3E" w:rsidRDefault="0084239D" w:rsidP="00F827C4">
      <w:pPr>
        <w:pStyle w:val="GvdeMetni"/>
      </w:pPr>
      <w:bookmarkStart w:id="0" w:name="_GoBack"/>
      <w:bookmarkEnd w:id="0"/>
    </w:p>
    <w:p w:rsidR="0084239D" w:rsidRPr="003B7F3E" w:rsidRDefault="0084239D" w:rsidP="00F827C4">
      <w:pPr>
        <w:kinsoku w:val="0"/>
        <w:overflowPunct w:val="0"/>
        <w:spacing w:before="3"/>
        <w:rPr>
          <w:color w:val="000000" w:themeColor="text1"/>
          <w:sz w:val="19"/>
          <w:szCs w:val="19"/>
        </w:rPr>
      </w:pPr>
    </w:p>
    <w:p w:rsidR="0084239D" w:rsidRPr="003B7F3E" w:rsidRDefault="00F82361" w:rsidP="00F827C4">
      <w:pPr>
        <w:kinsoku w:val="0"/>
        <w:overflowPunct w:val="0"/>
        <w:rPr>
          <w:color w:val="000000" w:themeColor="text1"/>
          <w:sz w:val="20"/>
          <w:szCs w:val="20"/>
        </w:rPr>
      </w:pPr>
      <w:r>
        <w:rPr>
          <w:noProof/>
          <w:color w:val="000000" w:themeColor="text1"/>
        </w:rPr>
        <mc:AlternateContent>
          <mc:Choice Requires="wpg">
            <w:drawing>
              <wp:anchor distT="0" distB="0" distL="114300" distR="114300" simplePos="0" relativeHeight="251660288" behindDoc="1" locked="0" layoutInCell="0" allowOverlap="1">
                <wp:simplePos x="0" y="0"/>
                <wp:positionH relativeFrom="page">
                  <wp:posOffset>832485</wp:posOffset>
                </wp:positionH>
                <wp:positionV relativeFrom="page">
                  <wp:posOffset>918845</wp:posOffset>
                </wp:positionV>
                <wp:extent cx="6729730" cy="9411970"/>
                <wp:effectExtent l="0" t="0" r="13970" b="1778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730" cy="9411970"/>
                          <a:chOff x="1305" y="1035"/>
                          <a:chExt cx="10598" cy="14822"/>
                        </a:xfrm>
                      </wpg:grpSpPr>
                      <wps:wsp>
                        <wps:cNvPr id="8" name="Freeform 3"/>
                        <wps:cNvSpPr>
                          <a:spLocks/>
                        </wps:cNvSpPr>
                        <wps:spPr bwMode="auto">
                          <a:xfrm>
                            <a:off x="1387" y="1065"/>
                            <a:ext cx="9556" cy="20"/>
                          </a:xfrm>
                          <a:custGeom>
                            <a:avLst/>
                            <a:gdLst>
                              <a:gd name="T0" fmla="*/ 0 w 9556"/>
                              <a:gd name="T1" fmla="*/ 0 h 20"/>
                              <a:gd name="T2" fmla="*/ 9556 w 9556"/>
                              <a:gd name="T3" fmla="*/ 0 h 20"/>
                            </a:gdLst>
                            <a:ahLst/>
                            <a:cxnLst>
                              <a:cxn ang="0">
                                <a:pos x="T0" y="T1"/>
                              </a:cxn>
                              <a:cxn ang="0">
                                <a:pos x="T2" y="T3"/>
                              </a:cxn>
                            </a:cxnLst>
                            <a:rect l="0" t="0" r="r" b="b"/>
                            <a:pathLst>
                              <a:path w="9556" h="20">
                                <a:moveTo>
                                  <a:pt x="0" y="0"/>
                                </a:moveTo>
                                <a:lnTo>
                                  <a:pt x="9556" y="0"/>
                                </a:lnTo>
                              </a:path>
                            </a:pathLst>
                          </a:custGeom>
                          <a:noFill/>
                          <a:ln w="3784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4"/>
                        <wps:cNvSpPr>
                          <a:spLocks noChangeArrowheads="1"/>
                        </wps:cNvSpPr>
                        <wps:spPr bwMode="auto">
                          <a:xfrm>
                            <a:off x="1306" y="1080"/>
                            <a:ext cx="10600" cy="1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wps:txbx>
                        <wps:bodyPr rot="0" vert="horz" wrap="square" lIns="0" tIns="0" rIns="0" bIns="0" anchor="t" anchorCtr="0" upright="1">
                          <a:noAutofit/>
                        </wps:bodyPr>
                      </wps:wsp>
                      <wps:wsp>
                        <wps:cNvPr id="10" name="Freeform 5"/>
                        <wps:cNvSpPr>
                          <a:spLocks/>
                        </wps:cNvSpPr>
                        <wps:spPr bwMode="auto">
                          <a:xfrm>
                            <a:off x="1365" y="1080"/>
                            <a:ext cx="20" cy="14769"/>
                          </a:xfrm>
                          <a:custGeom>
                            <a:avLst/>
                            <a:gdLst>
                              <a:gd name="T0" fmla="*/ 0 w 20"/>
                              <a:gd name="T1" fmla="*/ 0 h 14769"/>
                              <a:gd name="T2" fmla="*/ 0 w 20"/>
                              <a:gd name="T3" fmla="*/ 14769 h 14769"/>
                            </a:gdLst>
                            <a:ahLst/>
                            <a:cxnLst>
                              <a:cxn ang="0">
                                <a:pos x="T0" y="T1"/>
                              </a:cxn>
                              <a:cxn ang="0">
                                <a:pos x="T2" y="T3"/>
                              </a:cxn>
                            </a:cxnLst>
                            <a:rect l="0" t="0" r="r" b="b"/>
                            <a:pathLst>
                              <a:path w="20" h="14769">
                                <a:moveTo>
                                  <a:pt x="0" y="0"/>
                                </a:moveTo>
                                <a:lnTo>
                                  <a:pt x="0" y="14769"/>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
                        <wps:cNvSpPr>
                          <a:spLocks/>
                        </wps:cNvSpPr>
                        <wps:spPr bwMode="auto">
                          <a:xfrm>
                            <a:off x="1358" y="1087"/>
                            <a:ext cx="9686" cy="20"/>
                          </a:xfrm>
                          <a:custGeom>
                            <a:avLst/>
                            <a:gdLst>
                              <a:gd name="T0" fmla="*/ 0 w 9686"/>
                              <a:gd name="T1" fmla="*/ 0 h 20"/>
                              <a:gd name="T2" fmla="*/ 9686 w 9686"/>
                              <a:gd name="T3" fmla="*/ 0 h 20"/>
                            </a:gdLst>
                            <a:ahLst/>
                            <a:cxnLst>
                              <a:cxn ang="0">
                                <a:pos x="T0" y="T1"/>
                              </a:cxn>
                              <a:cxn ang="0">
                                <a:pos x="T2" y="T3"/>
                              </a:cxn>
                            </a:cxnLst>
                            <a:rect l="0" t="0" r="r" b="b"/>
                            <a:pathLst>
                              <a:path w="9686" h="20">
                                <a:moveTo>
                                  <a:pt x="0" y="0"/>
                                </a:moveTo>
                                <a:lnTo>
                                  <a:pt x="968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
                        <wps:cNvSpPr>
                          <a:spLocks/>
                        </wps:cNvSpPr>
                        <wps:spPr bwMode="auto">
                          <a:xfrm>
                            <a:off x="1415" y="1108"/>
                            <a:ext cx="20" cy="14626"/>
                          </a:xfrm>
                          <a:custGeom>
                            <a:avLst/>
                            <a:gdLst>
                              <a:gd name="T0" fmla="*/ 0 w 20"/>
                              <a:gd name="T1" fmla="*/ 0 h 14626"/>
                              <a:gd name="T2" fmla="*/ 0 w 20"/>
                              <a:gd name="T3" fmla="*/ 14625 h 14626"/>
                            </a:gdLst>
                            <a:ahLst/>
                            <a:cxnLst>
                              <a:cxn ang="0">
                                <a:pos x="T0" y="T1"/>
                              </a:cxn>
                              <a:cxn ang="0">
                                <a:pos x="T2" y="T3"/>
                              </a:cxn>
                            </a:cxnLst>
                            <a:rect l="0" t="0" r="r" b="b"/>
                            <a:pathLst>
                              <a:path w="20" h="14626">
                                <a:moveTo>
                                  <a:pt x="0" y="0"/>
                                </a:moveTo>
                                <a:lnTo>
                                  <a:pt x="0" y="14625"/>
                                </a:lnTo>
                              </a:path>
                            </a:pathLst>
                          </a:custGeom>
                          <a:noFill/>
                          <a:ln w="37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387" y="1137"/>
                            <a:ext cx="9628" cy="20"/>
                          </a:xfrm>
                          <a:custGeom>
                            <a:avLst/>
                            <a:gdLst>
                              <a:gd name="T0" fmla="*/ 0 w 9628"/>
                              <a:gd name="T1" fmla="*/ 0 h 20"/>
                              <a:gd name="T2" fmla="*/ 9628 w 9628"/>
                              <a:gd name="T3" fmla="*/ 0 h 20"/>
                            </a:gdLst>
                            <a:ahLst/>
                            <a:cxnLst>
                              <a:cxn ang="0">
                                <a:pos x="T0" y="T1"/>
                              </a:cxn>
                              <a:cxn ang="0">
                                <a:pos x="T2" y="T3"/>
                              </a:cxn>
                            </a:cxnLst>
                            <a:rect l="0" t="0" r="r" b="b"/>
                            <a:pathLst>
                              <a:path w="9628" h="20">
                                <a:moveTo>
                                  <a:pt x="0" y="0"/>
                                </a:moveTo>
                                <a:lnTo>
                                  <a:pt x="9628"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
                        <wps:cNvSpPr>
                          <a:spLocks/>
                        </wps:cNvSpPr>
                        <wps:spPr bwMode="auto">
                          <a:xfrm>
                            <a:off x="1459" y="1190"/>
                            <a:ext cx="9484" cy="20"/>
                          </a:xfrm>
                          <a:custGeom>
                            <a:avLst/>
                            <a:gdLst>
                              <a:gd name="T0" fmla="*/ 0 w 9484"/>
                              <a:gd name="T1" fmla="*/ 0 h 20"/>
                              <a:gd name="T2" fmla="*/ 9484 w 9484"/>
                              <a:gd name="T3" fmla="*/ 0 h 20"/>
                            </a:gdLst>
                            <a:ahLst/>
                            <a:cxnLst>
                              <a:cxn ang="0">
                                <a:pos x="T0" y="T1"/>
                              </a:cxn>
                              <a:cxn ang="0">
                                <a:pos x="T2" y="T3"/>
                              </a:cxn>
                            </a:cxnLst>
                            <a:rect l="0" t="0" r="r" b="b"/>
                            <a:pathLst>
                              <a:path w="9484" h="20">
                                <a:moveTo>
                                  <a:pt x="0" y="0"/>
                                </a:moveTo>
                                <a:lnTo>
                                  <a:pt x="9484"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0"/>
                        <wps:cNvSpPr>
                          <a:spLocks/>
                        </wps:cNvSpPr>
                        <wps:spPr bwMode="auto">
                          <a:xfrm>
                            <a:off x="11037" y="1080"/>
                            <a:ext cx="20" cy="14769"/>
                          </a:xfrm>
                          <a:custGeom>
                            <a:avLst/>
                            <a:gdLst>
                              <a:gd name="T0" fmla="*/ 0 w 20"/>
                              <a:gd name="T1" fmla="*/ 0 h 14769"/>
                              <a:gd name="T2" fmla="*/ 0 w 20"/>
                              <a:gd name="T3" fmla="*/ 14769 h 14769"/>
                            </a:gdLst>
                            <a:ahLst/>
                            <a:cxnLst>
                              <a:cxn ang="0">
                                <a:pos x="T0" y="T1"/>
                              </a:cxn>
                              <a:cxn ang="0">
                                <a:pos x="T2" y="T3"/>
                              </a:cxn>
                            </a:cxnLst>
                            <a:rect l="0" t="0" r="r" b="b"/>
                            <a:pathLst>
                              <a:path w="20" h="14769">
                                <a:moveTo>
                                  <a:pt x="0" y="0"/>
                                </a:moveTo>
                                <a:lnTo>
                                  <a:pt x="0" y="14769"/>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0987" y="1108"/>
                            <a:ext cx="20" cy="14626"/>
                          </a:xfrm>
                          <a:custGeom>
                            <a:avLst/>
                            <a:gdLst>
                              <a:gd name="T0" fmla="*/ 0 w 20"/>
                              <a:gd name="T1" fmla="*/ 0 h 14626"/>
                              <a:gd name="T2" fmla="*/ 0 w 20"/>
                              <a:gd name="T3" fmla="*/ 14625 h 14626"/>
                            </a:gdLst>
                            <a:ahLst/>
                            <a:cxnLst>
                              <a:cxn ang="0">
                                <a:pos x="T0" y="T1"/>
                              </a:cxn>
                              <a:cxn ang="0">
                                <a:pos x="T2" y="T3"/>
                              </a:cxn>
                            </a:cxnLst>
                            <a:rect l="0" t="0" r="r" b="b"/>
                            <a:pathLst>
                              <a:path w="20" h="14626">
                                <a:moveTo>
                                  <a:pt x="0" y="0"/>
                                </a:moveTo>
                                <a:lnTo>
                                  <a:pt x="0" y="14625"/>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2"/>
                        <wps:cNvSpPr>
                          <a:spLocks/>
                        </wps:cNvSpPr>
                        <wps:spPr bwMode="auto">
                          <a:xfrm>
                            <a:off x="1466" y="1200"/>
                            <a:ext cx="20" cy="14534"/>
                          </a:xfrm>
                          <a:custGeom>
                            <a:avLst/>
                            <a:gdLst>
                              <a:gd name="T0" fmla="*/ 0 w 20"/>
                              <a:gd name="T1" fmla="*/ 0 h 14534"/>
                              <a:gd name="T2" fmla="*/ 0 w 20"/>
                              <a:gd name="T3" fmla="*/ 14534 h 14534"/>
                            </a:gdLst>
                            <a:ahLst/>
                            <a:cxnLst>
                              <a:cxn ang="0">
                                <a:pos x="T0" y="T1"/>
                              </a:cxn>
                              <a:cxn ang="0">
                                <a:pos x="T2" y="T3"/>
                              </a:cxn>
                            </a:cxnLst>
                            <a:rect l="0" t="0" r="r" b="b"/>
                            <a:pathLst>
                              <a:path w="20" h="14534">
                                <a:moveTo>
                                  <a:pt x="0" y="0"/>
                                </a:moveTo>
                                <a:lnTo>
                                  <a:pt x="0" y="14534"/>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358" y="15842"/>
                            <a:ext cx="9686" cy="20"/>
                          </a:xfrm>
                          <a:custGeom>
                            <a:avLst/>
                            <a:gdLst>
                              <a:gd name="T0" fmla="*/ 0 w 9686"/>
                              <a:gd name="T1" fmla="*/ 0 h 20"/>
                              <a:gd name="T2" fmla="*/ 9686 w 9686"/>
                              <a:gd name="T3" fmla="*/ 0 h 20"/>
                            </a:gdLst>
                            <a:ahLst/>
                            <a:cxnLst>
                              <a:cxn ang="0">
                                <a:pos x="T0" y="T1"/>
                              </a:cxn>
                              <a:cxn ang="0">
                                <a:pos x="T2" y="T3"/>
                              </a:cxn>
                            </a:cxnLst>
                            <a:rect l="0" t="0" r="r" b="b"/>
                            <a:pathLst>
                              <a:path w="9686" h="20">
                                <a:moveTo>
                                  <a:pt x="0" y="0"/>
                                </a:moveTo>
                                <a:lnTo>
                                  <a:pt x="968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4"/>
                        <wps:cNvSpPr>
                          <a:spLocks/>
                        </wps:cNvSpPr>
                        <wps:spPr bwMode="auto">
                          <a:xfrm>
                            <a:off x="1387" y="15784"/>
                            <a:ext cx="86" cy="20"/>
                          </a:xfrm>
                          <a:custGeom>
                            <a:avLst/>
                            <a:gdLst>
                              <a:gd name="T0" fmla="*/ 0 w 86"/>
                              <a:gd name="T1" fmla="*/ 0 h 20"/>
                              <a:gd name="T2" fmla="*/ 86 w 86"/>
                              <a:gd name="T3" fmla="*/ 0 h 20"/>
                            </a:gdLst>
                            <a:ahLst/>
                            <a:cxnLst>
                              <a:cxn ang="0">
                                <a:pos x="T0" y="T1"/>
                              </a:cxn>
                              <a:cxn ang="0">
                                <a:pos x="T2" y="T3"/>
                              </a:cxn>
                            </a:cxnLst>
                            <a:rect l="0" t="0" r="r" b="b"/>
                            <a:pathLst>
                              <a:path w="86" h="20">
                                <a:moveTo>
                                  <a:pt x="0" y="0"/>
                                </a:moveTo>
                                <a:lnTo>
                                  <a:pt x="86" y="0"/>
                                </a:lnTo>
                              </a:path>
                            </a:pathLst>
                          </a:custGeom>
                          <a:noFill/>
                          <a:ln w="46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1459" y="15741"/>
                            <a:ext cx="9484" cy="20"/>
                          </a:xfrm>
                          <a:custGeom>
                            <a:avLst/>
                            <a:gdLst>
                              <a:gd name="T0" fmla="*/ 0 w 9484"/>
                              <a:gd name="T1" fmla="*/ 0 h 20"/>
                              <a:gd name="T2" fmla="*/ 9484 w 9484"/>
                              <a:gd name="T3" fmla="*/ 0 h 20"/>
                            </a:gdLst>
                            <a:ahLst/>
                            <a:cxnLst>
                              <a:cxn ang="0">
                                <a:pos x="T0" y="T1"/>
                              </a:cxn>
                              <a:cxn ang="0">
                                <a:pos x="T2" y="T3"/>
                              </a:cxn>
                            </a:cxnLst>
                            <a:rect l="0" t="0" r="r" b="b"/>
                            <a:pathLst>
                              <a:path w="9484" h="20">
                                <a:moveTo>
                                  <a:pt x="0" y="0"/>
                                </a:moveTo>
                                <a:lnTo>
                                  <a:pt x="9484"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6"/>
                        <wps:cNvSpPr>
                          <a:spLocks/>
                        </wps:cNvSpPr>
                        <wps:spPr bwMode="auto">
                          <a:xfrm>
                            <a:off x="1473" y="15784"/>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46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0936" y="1200"/>
                            <a:ext cx="20" cy="14534"/>
                          </a:xfrm>
                          <a:custGeom>
                            <a:avLst/>
                            <a:gdLst>
                              <a:gd name="T0" fmla="*/ 0 w 20"/>
                              <a:gd name="T1" fmla="*/ 0 h 14534"/>
                              <a:gd name="T2" fmla="*/ 0 w 20"/>
                              <a:gd name="T3" fmla="*/ 14534 h 14534"/>
                            </a:gdLst>
                            <a:ahLst/>
                            <a:cxnLst>
                              <a:cxn ang="0">
                                <a:pos x="T0" y="T1"/>
                              </a:cxn>
                              <a:cxn ang="0">
                                <a:pos x="T2" y="T3"/>
                              </a:cxn>
                            </a:cxnLst>
                            <a:rect l="0" t="0" r="r" b="b"/>
                            <a:pathLst>
                              <a:path w="20" h="14534">
                                <a:moveTo>
                                  <a:pt x="0" y="0"/>
                                </a:moveTo>
                                <a:lnTo>
                                  <a:pt x="0" y="1453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8"/>
                        <wps:cNvSpPr>
                          <a:spLocks/>
                        </wps:cNvSpPr>
                        <wps:spPr bwMode="auto">
                          <a:xfrm>
                            <a:off x="10929" y="15792"/>
                            <a:ext cx="87" cy="20"/>
                          </a:xfrm>
                          <a:custGeom>
                            <a:avLst/>
                            <a:gdLst>
                              <a:gd name="T0" fmla="*/ 0 w 87"/>
                              <a:gd name="T1" fmla="*/ 0 h 20"/>
                              <a:gd name="T2" fmla="*/ 86 w 87"/>
                              <a:gd name="T3" fmla="*/ 0 h 20"/>
                            </a:gdLst>
                            <a:ahLst/>
                            <a:cxnLst>
                              <a:cxn ang="0">
                                <a:pos x="T0" y="T1"/>
                              </a:cxn>
                              <a:cxn ang="0">
                                <a:pos x="T2" y="T3"/>
                              </a:cxn>
                            </a:cxnLst>
                            <a:rect l="0" t="0" r="r" b="b"/>
                            <a:pathLst>
                              <a:path w="87" h="20">
                                <a:moveTo>
                                  <a:pt x="0" y="0"/>
                                </a:moveTo>
                                <a:lnTo>
                                  <a:pt x="86"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9"/>
                        <wps:cNvSpPr>
                          <a:spLocks noChangeArrowheads="1"/>
                        </wps:cNvSpPr>
                        <wps:spPr bwMode="auto">
                          <a:xfrm>
                            <a:off x="4382" y="1896"/>
                            <a:ext cx="352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wps:txbx>
                        <wps:bodyPr rot="0" vert="horz" wrap="square" lIns="0" tIns="0" rIns="0" bIns="0" anchor="t" anchorCtr="0" upright="1">
                          <a:noAutofit/>
                        </wps:bodyPr>
                      </wps:wsp>
                      <wps:wsp>
                        <wps:cNvPr id="25" name="Rectangle 20"/>
                        <wps:cNvSpPr>
                          <a:spLocks/>
                        </wps:cNvSpPr>
                        <wps:spPr bwMode="auto">
                          <a:xfrm>
                            <a:off x="1996" y="12393"/>
                            <a:ext cx="8462" cy="2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1"/>
                        <wps:cNvSpPr>
                          <a:spLocks/>
                        </wps:cNvSpPr>
                        <wps:spPr bwMode="auto">
                          <a:xfrm>
                            <a:off x="1996" y="12393"/>
                            <a:ext cx="8462" cy="2361"/>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mc:Fallback>
        </mc:AlternateConten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NA 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1"/>
          <w:footerReference w:type="default" r:id="rId12"/>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F82361" w:rsidP="00F827C4">
      <w:pPr>
        <w:pStyle w:val="GvdeMetni"/>
        <w:kinsoku w:val="0"/>
        <w:overflowPunct w:val="0"/>
        <w:spacing w:before="69"/>
        <w:ind w:left="0" w:right="150"/>
        <w:jc w:val="both"/>
        <w:rPr>
          <w:color w:val="000000" w:themeColor="text1"/>
        </w:rPr>
      </w:pPr>
      <w:r>
        <w:rPr>
          <w:noProof/>
          <w:color w:val="000000" w:themeColor="text1"/>
        </w:rPr>
        <mc:AlternateContent>
          <mc:Choice Requires="wps">
            <w:drawing>
              <wp:anchor distT="4294967293" distB="4294967293" distL="114300" distR="114300" simplePos="0" relativeHeight="251661312" behindDoc="1" locked="0" layoutInCell="0" allowOverlap="1">
                <wp:simplePos x="0" y="0"/>
                <wp:positionH relativeFrom="page">
                  <wp:posOffset>880745</wp:posOffset>
                </wp:positionH>
                <wp:positionV relativeFrom="paragraph">
                  <wp:posOffset>-338456</wp:posOffset>
                </wp:positionV>
                <wp:extent cx="6068060" cy="0"/>
                <wp:effectExtent l="0" t="19050" r="8890" b="19050"/>
                <wp:wrapNone/>
                <wp:docPr id="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0"/>
                        </a:xfrm>
                        <a:custGeom>
                          <a:avLst/>
                          <a:gdLst>
                            <a:gd name="T0" fmla="*/ 0 w 9557"/>
                            <a:gd name="T1" fmla="*/ 0 h 20"/>
                            <a:gd name="T2" fmla="*/ 9557 w 9557"/>
                            <a:gd name="T3" fmla="*/ 0 h 20"/>
                          </a:gdLst>
                          <a:ahLst/>
                          <a:cxnLst>
                            <a:cxn ang="0">
                              <a:pos x="T0" y="T1"/>
                            </a:cxn>
                            <a:cxn ang="0">
                              <a:pos x="T2" y="T3"/>
                            </a:cxn>
                          </a:cxnLst>
                          <a:rect l="0" t="0" r="r" b="b"/>
                          <a:pathLst>
                            <a:path w="9557" h="20">
                              <a:moveTo>
                                <a:pt x="0" y="0"/>
                              </a:moveTo>
                              <a:lnTo>
                                <a:pt x="9557" y="0"/>
                              </a:lnTo>
                            </a:path>
                          </a:pathLst>
                        </a:custGeom>
                        <a:noFill/>
                        <a:ln w="3784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69.35pt;margin-top:-26.65pt;width:477.8pt;height:0;z-index:-2516551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mc:Fallback>
        </mc:AlternateConten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dahil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r w:rsidR="007A6C32" w:rsidRPr="00D4014B">
        <w:rPr>
          <w:color w:val="000000" w:themeColor="text1"/>
          <w:spacing w:val="-5"/>
        </w:rPr>
        <w:t>a</w:t>
      </w:r>
      <w:r w:rsidR="006E6173" w:rsidRPr="00D4014B">
        <w:rPr>
          <w:color w:val="000000" w:themeColor="text1"/>
          <w:spacing w:val="-5"/>
        </w:rPr>
        <w:t>nadolu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dahil)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ile  </w:t>
      </w:r>
      <w:r w:rsidR="00A17EF9" w:rsidRPr="009E4EBF">
        <w:rPr>
          <w:rFonts w:eastAsia="Times New Roman"/>
        </w:rPr>
        <w:t>bünyesinde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inin 2 nci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ncı maddesinin 2 nci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göreve  döndürülmeleri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Mebbis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F82361" w:rsidP="00F827C4">
      <w:pPr>
        <w:rPr>
          <w:color w:val="000000" w:themeColor="text1"/>
        </w:rPr>
      </w:pPr>
      <w:r>
        <w:rPr>
          <w:noProof/>
          <w:color w:val="000000" w:themeColor="text1"/>
        </w:rPr>
        <w:lastRenderedPageBreak/>
        <mc:AlternateContent>
          <mc:Choice Requires="wps">
            <w:drawing>
              <wp:anchor distT="4294967293" distB="4294967293" distL="114300" distR="114300" simplePos="0" relativeHeight="251672576" behindDoc="1" locked="0" layoutInCell="0" allowOverlap="1">
                <wp:simplePos x="0" y="0"/>
                <wp:positionH relativeFrom="page">
                  <wp:posOffset>880745</wp:posOffset>
                </wp:positionH>
                <wp:positionV relativeFrom="paragraph">
                  <wp:posOffset>95249</wp:posOffset>
                </wp:positionV>
                <wp:extent cx="6068060" cy="0"/>
                <wp:effectExtent l="0" t="19050" r="8890" b="19050"/>
                <wp:wrapNone/>
                <wp:docPr id="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0"/>
                        </a:xfrm>
                        <a:custGeom>
                          <a:avLst/>
                          <a:gdLst>
                            <a:gd name="T0" fmla="*/ 0 w 9557"/>
                            <a:gd name="T1" fmla="*/ 0 h 20"/>
                            <a:gd name="T2" fmla="*/ 9557 w 9557"/>
                            <a:gd name="T3" fmla="*/ 0 h 20"/>
                          </a:gdLst>
                          <a:ahLst/>
                          <a:cxnLst>
                            <a:cxn ang="0">
                              <a:pos x="T0" y="T1"/>
                            </a:cxn>
                            <a:cxn ang="0">
                              <a:pos x="T2" y="T3"/>
                            </a:cxn>
                          </a:cxnLst>
                          <a:rect l="0" t="0" r="r" b="b"/>
                          <a:pathLst>
                            <a:path w="9557" h="20">
                              <a:moveTo>
                                <a:pt x="0" y="0"/>
                              </a:moveTo>
                              <a:lnTo>
                                <a:pt x="9557" y="0"/>
                              </a:lnTo>
                            </a:path>
                          </a:pathLst>
                        </a:custGeom>
                        <a:noFill/>
                        <a:ln w="37845">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69.35pt;margin-top:7.5pt;width:477.8pt;height:0;z-index:-2516439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" o:allowincell="f" path="m,l9557,e" filled="f" strokecolor="#622423" strokeweight="1.05125mm">
                <v:path arrowok="t" o:connecttype="custom" o:connectlocs="0,0;6068060,0" o:connectangles="0,0"/>
                <w10:wrap anchorx="page"/>
              </v:shape>
            </w:pict>
          </mc:Fallback>
        </mc:AlternateConten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Yönetmeliğin 6 ncı maddesinin 2 nci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Müdür adaylardan</w:t>
            </w:r>
            <w:r w:rsidR="0015429E" w:rsidRPr="00355AF3">
              <w:t xml:space="preserve"> </w:t>
            </w:r>
            <w:r w:rsidR="0015429E">
              <w:rPr>
                <w:color w:val="000000" w:themeColor="text1"/>
              </w:rPr>
              <w:t xml:space="preserve"> </w:t>
            </w:r>
            <w:r w:rsidR="0015429E" w:rsidRPr="00355AF3">
              <w:t xml:space="preserve">sözlü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F24" w:rsidRDefault="004A1F24" w:rsidP="00606C20">
      <w:r>
        <w:separator/>
      </w:r>
    </w:p>
  </w:endnote>
  <w:endnote w:type="continuationSeparator" w:id="0">
    <w:p w:rsidR="004A1F24" w:rsidRDefault="004A1F24" w:rsidP="0060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772693"/>
      <w:docPartObj>
        <w:docPartGallery w:val="Page Numbers (Bottom of Page)"/>
        <w:docPartUnique/>
      </w:docPartObj>
    </w:sdtPr>
    <w:sdtEndPr/>
    <w:sdtContent>
      <w:p w:rsidR="00F443D7" w:rsidRDefault="00DA6E53">
        <w:pPr>
          <w:pStyle w:val="Altbilgi"/>
          <w:jc w:val="center"/>
        </w:pPr>
        <w:r>
          <w:fldChar w:fldCharType="begin"/>
        </w:r>
        <w:r w:rsidR="00F443D7">
          <w:instrText>PAGE   \* MERGEFORMAT</w:instrText>
        </w:r>
        <w:r>
          <w:fldChar w:fldCharType="separate"/>
        </w:r>
        <w:r w:rsidR="00F82361">
          <w:rPr>
            <w:noProof/>
          </w:rPr>
          <w:t>1</w:t>
        </w:r>
        <w:r>
          <w:fldChar w:fldCharType="end"/>
        </w:r>
      </w:p>
    </w:sdtContent>
  </w:sdt>
  <w:p w:rsidR="00F443D7" w:rsidRDefault="00F443D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F24" w:rsidRDefault="004A1F24" w:rsidP="00606C20">
      <w:r>
        <w:separator/>
      </w:r>
    </w:p>
  </w:footnote>
  <w:footnote w:type="continuationSeparator" w:id="0">
    <w:p w:rsidR="004A1F24" w:rsidRDefault="004A1F24" w:rsidP="00606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F12" w:rsidRDefault="00F82361">
    <w:pPr>
      <w:kinsoku w:val="0"/>
      <w:overflowPunct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908685</wp:posOffset>
              </wp:positionH>
              <wp:positionV relativeFrom="page">
                <wp:posOffset>455930</wp:posOffset>
              </wp:positionV>
              <wp:extent cx="6101715" cy="177800"/>
              <wp:effectExtent l="0" t="0" r="1333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71.55pt;margin-top:35.9pt;width:480.4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6ZsAIAAKk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" o:allowincell="f" filled="f" stroked="f">
              <v:textbox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mc:Fallback>
      </mc:AlternateContent>
    </w:r>
    <w:r>
      <w:rPr>
        <w:noProof/>
      </w:rPr>
      <mc:AlternateContent>
        <mc:Choice Requires="wps">
          <w:drawing>
            <wp:anchor distT="4294967293" distB="4294967293" distL="114300" distR="114300" simplePos="0" relativeHeight="251657216" behindDoc="1" locked="0" layoutInCell="0" allowOverlap="1">
              <wp:simplePos x="0" y="0"/>
              <wp:positionH relativeFrom="page">
                <wp:posOffset>880745</wp:posOffset>
              </wp:positionH>
              <wp:positionV relativeFrom="page">
                <wp:posOffset>644524</wp:posOffset>
              </wp:positionV>
              <wp:extent cx="6068060" cy="0"/>
              <wp:effectExtent l="0" t="0" r="27940" b="1905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0"/>
                      </a:xfrm>
                      <a:custGeom>
                        <a:avLst/>
                        <a:gdLst>
                          <a:gd name="T0" fmla="*/ 0 w 9557"/>
                          <a:gd name="T1" fmla="*/ 0 h 20"/>
                          <a:gd name="T2" fmla="*/ 9557 w 9557"/>
                          <a:gd name="T3" fmla="*/ 0 h 20"/>
                        </a:gdLst>
                        <a:ahLst/>
                        <a:cxnLst>
                          <a:cxn ang="0">
                            <a:pos x="T0" y="T1"/>
                          </a:cxn>
                          <a:cxn ang="0">
                            <a:pos x="T2" y="T3"/>
                          </a:cxn>
                        </a:cxnLst>
                        <a:rect l="0" t="0" r="r" b="b"/>
                        <a:pathLst>
                          <a:path w="9557" h="20">
                            <a:moveTo>
                              <a:pt x="0" y="0"/>
                            </a:moveTo>
                            <a:lnTo>
                              <a:pt x="9557"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69.35pt;margin-top:50.75pt;width:477.8pt;height:0;z-index:-25165926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1F24"/>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361"/>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46556-24DF-41A3-AF56-630F8378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pc</cp:lastModifiedBy>
  <cp:revision>2</cp:revision>
  <cp:lastPrinted>2016-03-15T08:53:00Z</cp:lastPrinted>
  <dcterms:created xsi:type="dcterms:W3CDTF">2016-03-24T09:15:00Z</dcterms:created>
  <dcterms:modified xsi:type="dcterms:W3CDTF">2016-03-24T09:15:00Z</dcterms:modified>
</cp:coreProperties>
</file>